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tbl>
      <w:tblPr>
        <w:tblStyle w:val="divdocumentdivPARAGRAPHNAME"/>
        <w:tblW w:w="0" w:type="auto"/>
        <w:tblCellSpacing w:w="0" w:type="dxa"/>
        <w:shd w:val="clear" w:color="auto" w:fill="434D54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0"/>
        <w:gridCol w:w="12236"/>
      </w:tblGrid>
      <w:tr w:rsidR="004235EB" w14:paraId="320BBD07" w14:textId="77777777">
        <w:trPr>
          <w:tblCellSpacing w:w="0" w:type="dxa"/>
        </w:trPr>
        <w:tc>
          <w:tcPr>
            <w:tcW w:w="4" w:type="dxa"/>
            <w:shd w:val="clear" w:color="auto" w:fill="434D54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56EFEEE" w14:textId="77777777" w:rsidR="004235EB" w:rsidRDefault="004235EB">
            <w:pPr>
              <w:rPr>
                <w:rFonts w:ascii="Century Gothic" w:eastAsia="Century Gothic" w:hAnsi="Century Gothic" w:cs="Century Gothic"/>
                <w:color w:val="FFFFFF"/>
              </w:rPr>
            </w:pPr>
          </w:p>
        </w:tc>
        <w:tc>
          <w:tcPr>
            <w:tcW w:w="12236" w:type="dxa"/>
            <w:shd w:val="clear" w:color="auto" w:fill="434D54"/>
            <w:tcMar>
              <w:top w:w="500" w:type="dxa"/>
              <w:left w:w="0" w:type="dxa"/>
              <w:bottom w:w="100" w:type="dxa"/>
              <w:right w:w="0" w:type="dxa"/>
            </w:tcMar>
            <w:hideMark/>
          </w:tcPr>
          <w:p w14:paraId="6E36ECBA" w14:textId="058BC9D8" w:rsidR="004235EB" w:rsidRPr="001E5609" w:rsidRDefault="00E42F7F" w:rsidP="00F433E8">
            <w:pPr>
              <w:pStyle w:val="divdocumentdivinnername"/>
              <w:spacing w:before="100" w:beforeAutospacing="1" w:line="240" w:lineRule="auto"/>
              <w:ind w:left="634" w:right="634"/>
              <w:jc w:val="center"/>
              <w:rPr>
                <w:rStyle w:val="divdocumentdivname"/>
                <w:rFonts w:ascii="Century Gothic" w:eastAsia="Century Gothic" w:hAnsi="Century Gothic" w:cs="Century Gothic"/>
                <w:caps/>
                <w:color w:val="FFFFFF"/>
                <w:spacing w:val="10"/>
                <w:sz w:val="74"/>
                <w:szCs w:val="74"/>
              </w:rPr>
            </w:pPr>
            <w:r>
              <w:rPr>
                <w:rStyle w:val="span"/>
                <w:rFonts w:ascii="Century Gothic" w:eastAsia="Century Gothic" w:hAnsi="Century Gothic" w:cs="Century Gothic"/>
                <w:caps/>
                <w:color w:val="FFFFFF"/>
                <w:spacing w:val="10"/>
                <w:sz w:val="74"/>
                <w:szCs w:val="74"/>
              </w:rPr>
              <w:t>CJ</w:t>
            </w:r>
            <w:r w:rsidR="00236D0F" w:rsidRPr="001E5609">
              <w:rPr>
                <w:rStyle w:val="divdocumentdivname"/>
                <w:rFonts w:ascii="Century Gothic" w:eastAsia="Century Gothic" w:hAnsi="Century Gothic" w:cs="Century Gothic"/>
                <w:caps/>
                <w:color w:val="FFFFFF"/>
                <w:spacing w:val="10"/>
                <w:sz w:val="74"/>
                <w:szCs w:val="74"/>
              </w:rPr>
              <w:t xml:space="preserve"> </w:t>
            </w:r>
            <w:r w:rsidR="00236D0F" w:rsidRPr="001E5609">
              <w:rPr>
                <w:rStyle w:val="span"/>
                <w:rFonts w:ascii="Century Gothic" w:eastAsia="Century Gothic" w:hAnsi="Century Gothic" w:cs="Century Gothic"/>
                <w:caps/>
                <w:color w:val="FFFFFF"/>
                <w:spacing w:val="10"/>
                <w:sz w:val="74"/>
                <w:szCs w:val="74"/>
              </w:rPr>
              <w:t>Storrs</w:t>
            </w:r>
          </w:p>
          <w:p w14:paraId="7DA2B564" w14:textId="77777777" w:rsidR="004235EB" w:rsidRDefault="00236D0F" w:rsidP="00F433E8">
            <w:pPr>
              <w:pStyle w:val="divdocumentdivsectionbgsectiondivinneraddress"/>
              <w:spacing w:line="380" w:lineRule="atLeast"/>
              <w:ind w:left="634" w:right="634"/>
              <w:jc w:val="center"/>
              <w:rPr>
                <w:rStyle w:val="span"/>
                <w:rFonts w:ascii="Century Gothic" w:eastAsia="Century Gothic" w:hAnsi="Century Gothic" w:cs="Century Gothic"/>
                <w:color w:val="FFFFFF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FFFFFF"/>
              </w:rPr>
              <w:t>cj.storrs@gmail.com</w:t>
            </w:r>
            <w:r>
              <w:rPr>
                <w:rStyle w:val="divaddress"/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Style w:val="sprtr"/>
                <w:rFonts w:ascii="Century Gothic" w:eastAsia="Century Gothic" w:hAnsi="Century Gothic" w:cs="Century Gothic"/>
                <w:color w:val="FFFFFF"/>
              </w:rPr>
              <w:t>  |  </w:t>
            </w:r>
            <w:r>
              <w:rPr>
                <w:rStyle w:val="sprtrsprtr"/>
                <w:rFonts w:ascii="Century Gothic" w:eastAsia="Century Gothic" w:hAnsi="Century Gothic" w:cs="Century Gothic"/>
                <w:color w:val="FFFFFF"/>
              </w:rPr>
              <w:t>  |    |  </w:t>
            </w:r>
            <w:r>
              <w:rPr>
                <w:rStyle w:val="divaddress"/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FFFFFF"/>
              </w:rPr>
              <w:t>360-888-3760</w:t>
            </w:r>
            <w:r>
              <w:rPr>
                <w:rStyle w:val="sprtr"/>
                <w:rFonts w:ascii="Century Gothic" w:eastAsia="Century Gothic" w:hAnsi="Century Gothic" w:cs="Century Gothic"/>
                <w:color w:val="FFFFFF"/>
              </w:rPr>
              <w:t>  |  </w:t>
            </w:r>
            <w:r>
              <w:rPr>
                <w:rStyle w:val="sprtrsprtr"/>
                <w:rFonts w:ascii="Century Gothic" w:eastAsia="Century Gothic" w:hAnsi="Century Gothic" w:cs="Century Gothic"/>
                <w:color w:val="FFFFFF"/>
              </w:rPr>
              <w:t>  |  </w:t>
            </w:r>
            <w:r>
              <w:rPr>
                <w:rStyle w:val="divaddress"/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FFFFFF"/>
              </w:rPr>
              <w:t>Bellevue, WA 98075</w:t>
            </w:r>
          </w:p>
          <w:p w14:paraId="4C249242" w14:textId="04C25DF4" w:rsidR="00F433E8" w:rsidRDefault="00F433E8" w:rsidP="00F433E8">
            <w:pPr>
              <w:pStyle w:val="divdocumentdivsectionbgsectiondivinneraddress"/>
              <w:spacing w:before="80" w:after="360" w:line="380" w:lineRule="atLeast"/>
              <w:ind w:left="634" w:right="634"/>
              <w:jc w:val="center"/>
              <w:rPr>
                <w:rStyle w:val="divaddress"/>
                <w:rFonts w:ascii="Century Gothic" w:eastAsia="Century Gothic" w:hAnsi="Century Gothic" w:cs="Century Gothic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FFFFFF"/>
              </w:rPr>
              <w:t>website: cjstorrs.com</w:t>
            </w:r>
          </w:p>
        </w:tc>
      </w:tr>
    </w:tbl>
    <w:p w14:paraId="075F8139" w14:textId="77777777" w:rsidR="004235EB" w:rsidRDefault="004235EB">
      <w:pPr>
        <w:rPr>
          <w:vanish/>
        </w:rPr>
        <w:sectPr w:rsidR="004235EB">
          <w:headerReference w:type="default" r:id="rId7"/>
          <w:footerReference w:type="default" r:id="rId8"/>
          <w:pgSz w:w="12240" w:h="15840"/>
          <w:pgMar w:top="0" w:right="640" w:bottom="400" w:left="0" w:header="0" w:footer="0" w:gutter="0"/>
          <w:cols w:space="720"/>
        </w:sectPr>
      </w:pPr>
    </w:p>
    <w:p w14:paraId="75ED2CB7" w14:textId="77777777" w:rsidR="004235EB" w:rsidRDefault="004235EB">
      <w:pPr>
        <w:rPr>
          <w:vanish/>
        </w:rPr>
      </w:pPr>
    </w:p>
    <w:p w14:paraId="26D94D7C" w14:textId="77777777" w:rsidR="004235EB" w:rsidRDefault="004235EB">
      <w:pPr>
        <w:rPr>
          <w:vanish/>
        </w:rPr>
      </w:pPr>
    </w:p>
    <w:tbl>
      <w:tblPr>
        <w:tblStyle w:val="divdocumentdivsectiontable"/>
        <w:tblW w:w="0" w:type="auto"/>
        <w:tblCellSpacing w:w="0" w:type="dxa"/>
        <w:tblInd w:w="40" w:type="dxa"/>
        <w:shd w:val="clear" w:color="auto" w:fill="FFFFFF"/>
        <w:tblLayout w:type="fixed"/>
        <w:tblCellMar>
          <w:left w:w="40" w:type="dxa"/>
          <w:right w:w="0" w:type="dxa"/>
        </w:tblCellMar>
        <w:tblLook w:val="05E0" w:firstRow="1" w:lastRow="1" w:firstColumn="1" w:lastColumn="1" w:noHBand="0" w:noVBand="1"/>
      </w:tblPr>
      <w:tblGrid>
        <w:gridCol w:w="3400"/>
        <w:gridCol w:w="7560"/>
      </w:tblGrid>
      <w:tr w:rsidR="004235EB" w14:paraId="47006339" w14:textId="77777777">
        <w:trPr>
          <w:tblCellSpacing w:w="0" w:type="dxa"/>
        </w:trPr>
        <w:tc>
          <w:tcPr>
            <w:tcW w:w="34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97E6230" w14:textId="77777777" w:rsidR="004235EB" w:rsidRDefault="00236D0F">
            <w:pPr>
              <w:pStyle w:val="divdocumentdivsectiontabledivscspdiv"/>
              <w:ind w:left="40"/>
              <w:jc w:val="center"/>
              <w:rPr>
                <w:rStyle w:val="divdocumentdivsectionbgsectiondivsectiondivheading"/>
                <w:rFonts w:ascii="Century Gothic" w:eastAsia="Century Gothic" w:hAnsi="Century Gothic" w:cs="Century Gothic"/>
                <w:color w:val="434D54"/>
              </w:rPr>
            </w:pPr>
            <w:r>
              <w:rPr>
                <w:rStyle w:val="divdocumentdivsectionbgsectiondivsectiondivheading"/>
                <w:rFonts w:ascii="Century Gothic" w:eastAsia="Century Gothic" w:hAnsi="Century Gothic" w:cs="Century Gothic"/>
                <w:color w:val="434D54"/>
              </w:rPr>
              <w:t> </w:t>
            </w:r>
          </w:p>
          <w:p w14:paraId="0089CAF8" w14:textId="3BE37A4C" w:rsidR="004235EB" w:rsidRDefault="004973C1">
            <w:pPr>
              <w:pStyle w:val="divdocumentdivsectiontitle"/>
              <w:pBdr>
                <w:top w:val="single" w:sz="6" w:space="10" w:color="434D54"/>
                <w:left w:val="single" w:sz="6" w:space="5" w:color="434D54"/>
                <w:bottom w:val="single" w:sz="6" w:space="10" w:color="434D54"/>
                <w:right w:val="single" w:sz="6" w:space="5" w:color="434D54"/>
              </w:pBdr>
              <w:ind w:left="155" w:right="615"/>
              <w:jc w:val="center"/>
              <w:rPr>
                <w:rStyle w:val="divdocumentdivsectionbgsectiondivsectiondivheading"/>
                <w:rFonts w:ascii="Century Gothic" w:eastAsia="Century Gothic" w:hAnsi="Century Gothic" w:cs="Century Gothic"/>
                <w:b/>
                <w:bCs/>
                <w:caps/>
                <w:color w:val="434D54"/>
                <w:spacing w:val="10"/>
              </w:rPr>
            </w:pPr>
            <w:r>
              <w:rPr>
                <w:rStyle w:val="divdocumentdivsectionbgsectiondivsectiondivheading"/>
                <w:rFonts w:ascii="Century Gothic" w:eastAsia="Century Gothic" w:hAnsi="Century Gothic" w:cs="Century Gothic"/>
                <w:b/>
                <w:bCs/>
                <w:caps/>
                <w:color w:val="434D54"/>
                <w:spacing w:val="10"/>
              </w:rPr>
              <w:t>Objective</w:t>
            </w:r>
          </w:p>
        </w:tc>
        <w:tc>
          <w:tcPr>
            <w:tcW w:w="75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13C4590" w14:textId="77777777" w:rsidR="004235EB" w:rsidRDefault="00236D0F">
            <w:pPr>
              <w:pStyle w:val="divdocumentdivsectiontabledivscspdiv"/>
              <w:ind w:left="40"/>
              <w:rPr>
                <w:rStyle w:val="divsectionbody"/>
                <w:rFonts w:ascii="Century Gothic" w:eastAsia="Century Gothic" w:hAnsi="Century Gothic" w:cs="Century Gothic"/>
                <w:color w:val="434D54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34D54"/>
              </w:rPr>
              <w:t> </w:t>
            </w:r>
          </w:p>
          <w:p w14:paraId="40458B5E" w14:textId="7777D06E" w:rsidR="004235EB" w:rsidRDefault="00236D0F">
            <w:pPr>
              <w:pStyle w:val="p"/>
              <w:spacing w:line="340" w:lineRule="atLeast"/>
              <w:ind w:left="40"/>
              <w:rPr>
                <w:rStyle w:val="divsectionbody"/>
                <w:rFonts w:ascii="Century Gothic" w:eastAsia="Century Gothic" w:hAnsi="Century Gothic" w:cs="Century Gothic"/>
                <w:color w:val="434D54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34D54"/>
              </w:rPr>
              <w:t xml:space="preserve">To find a career </w:t>
            </w:r>
            <w:r w:rsidR="00475EE3">
              <w:rPr>
                <w:rStyle w:val="divsectionbody"/>
                <w:rFonts w:ascii="Century Gothic" w:eastAsia="Century Gothic" w:hAnsi="Century Gothic" w:cs="Century Gothic"/>
                <w:color w:val="434D54"/>
              </w:rPr>
              <w:t xml:space="preserve">that </w:t>
            </w:r>
            <w:r>
              <w:rPr>
                <w:rStyle w:val="divsectionbody"/>
                <w:rFonts w:ascii="Century Gothic" w:eastAsia="Century Gothic" w:hAnsi="Century Gothic" w:cs="Century Gothic"/>
                <w:color w:val="434D54"/>
              </w:rPr>
              <w:t>fuel</w:t>
            </w:r>
            <w:r w:rsidR="00475EE3">
              <w:rPr>
                <w:rStyle w:val="divsectionbody"/>
                <w:rFonts w:ascii="Century Gothic" w:eastAsia="Century Gothic" w:hAnsi="Century Gothic" w:cs="Century Gothic"/>
                <w:color w:val="434D54"/>
              </w:rPr>
              <w:t>s</w:t>
            </w:r>
            <w:r>
              <w:rPr>
                <w:rStyle w:val="divsectionbody"/>
                <w:rFonts w:ascii="Century Gothic" w:eastAsia="Century Gothic" w:hAnsi="Century Gothic" w:cs="Century Gothic"/>
                <w:color w:val="434D54"/>
              </w:rPr>
              <w:t xml:space="preserve"> my passion for technology</w:t>
            </w:r>
            <w:r w:rsidR="00475EE3">
              <w:rPr>
                <w:rStyle w:val="divsectionbody"/>
                <w:rFonts w:ascii="Century Gothic" w:eastAsia="Century Gothic" w:hAnsi="Century Gothic" w:cs="Century Gothic"/>
                <w:color w:val="434D54"/>
              </w:rPr>
              <w:t xml:space="preserve">. </w:t>
            </w:r>
            <w:r>
              <w:rPr>
                <w:rStyle w:val="divsectionbody"/>
                <w:rFonts w:ascii="Century Gothic" w:eastAsia="Century Gothic" w:hAnsi="Century Gothic" w:cs="Century Gothic"/>
                <w:color w:val="434D54"/>
              </w:rPr>
              <w:t>I want to be employed at a company that challenges their employees, pushes them to grow, and cares for them and their clients alike.</w:t>
            </w:r>
            <w:r w:rsidR="00475EE3">
              <w:rPr>
                <w:rStyle w:val="divsectionbody"/>
                <w:rFonts w:ascii="Century Gothic" w:eastAsia="Century Gothic" w:hAnsi="Century Gothic" w:cs="Century Gothic"/>
                <w:color w:val="434D54"/>
              </w:rPr>
              <w:t xml:space="preserve"> What I lack in experience, I make up for in passion, enthusiasm, and </w:t>
            </w:r>
            <w:r w:rsidR="00200988">
              <w:rPr>
                <w:rStyle w:val="divsectionbody"/>
                <w:rFonts w:ascii="Century Gothic" w:eastAsia="Century Gothic" w:hAnsi="Century Gothic" w:cs="Century Gothic"/>
                <w:color w:val="434D54"/>
              </w:rPr>
              <w:t>willingness</w:t>
            </w:r>
            <w:r w:rsidR="00475EE3">
              <w:rPr>
                <w:rStyle w:val="divsectionbody"/>
                <w:rFonts w:ascii="Century Gothic" w:eastAsia="Century Gothic" w:hAnsi="Century Gothic" w:cs="Century Gothic"/>
                <w:color w:val="434D54"/>
              </w:rPr>
              <w:t xml:space="preserve"> to learn.</w:t>
            </w:r>
            <w:r>
              <w:rPr>
                <w:rStyle w:val="divsectionbody"/>
                <w:rFonts w:ascii="Century Gothic" w:eastAsia="Century Gothic" w:hAnsi="Century Gothic" w:cs="Century Gothic"/>
                <w:color w:val="434D54"/>
              </w:rPr>
              <w:t xml:space="preserve"> </w:t>
            </w:r>
          </w:p>
        </w:tc>
      </w:tr>
    </w:tbl>
    <w:p w14:paraId="74EB65E2" w14:textId="77777777" w:rsidR="004235EB" w:rsidRDefault="004235EB">
      <w:pPr>
        <w:rPr>
          <w:vanish/>
        </w:rPr>
      </w:pPr>
    </w:p>
    <w:tbl>
      <w:tblPr>
        <w:tblStyle w:val="divdocumentdivsectiontable"/>
        <w:tblW w:w="0" w:type="auto"/>
        <w:tblCellSpacing w:w="0" w:type="dxa"/>
        <w:tblInd w:w="40" w:type="dxa"/>
        <w:shd w:val="clear" w:color="auto" w:fill="FFFFFF"/>
        <w:tblLayout w:type="fixed"/>
        <w:tblCellMar>
          <w:left w:w="40" w:type="dxa"/>
          <w:right w:w="0" w:type="dxa"/>
        </w:tblCellMar>
        <w:tblLook w:val="05E0" w:firstRow="1" w:lastRow="1" w:firstColumn="1" w:lastColumn="1" w:noHBand="0" w:noVBand="1"/>
      </w:tblPr>
      <w:tblGrid>
        <w:gridCol w:w="3400"/>
        <w:gridCol w:w="7560"/>
      </w:tblGrid>
      <w:tr w:rsidR="004235EB" w14:paraId="21A47BEE" w14:textId="77777777">
        <w:trPr>
          <w:tblCellSpacing w:w="0" w:type="dxa"/>
        </w:trPr>
        <w:tc>
          <w:tcPr>
            <w:tcW w:w="34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5B089B0" w14:textId="77777777" w:rsidR="004235EB" w:rsidRDefault="00236D0F">
            <w:pPr>
              <w:pStyle w:val="divdocumentdivsectiontabledivscspdiv"/>
              <w:ind w:left="40"/>
              <w:jc w:val="center"/>
              <w:rPr>
                <w:rStyle w:val="divdocumentdivheading"/>
                <w:rFonts w:ascii="Century Gothic" w:eastAsia="Century Gothic" w:hAnsi="Century Gothic" w:cs="Century Gothic"/>
                <w:color w:val="434D54"/>
              </w:rPr>
            </w:pPr>
            <w:r>
              <w:rPr>
                <w:rStyle w:val="divdocumentdivheading"/>
                <w:rFonts w:ascii="Century Gothic" w:eastAsia="Century Gothic" w:hAnsi="Century Gothic" w:cs="Century Gothic"/>
                <w:color w:val="434D54"/>
              </w:rPr>
              <w:t> </w:t>
            </w:r>
          </w:p>
          <w:p w14:paraId="609EDEB5" w14:textId="77777777" w:rsidR="004235EB" w:rsidRDefault="00236D0F">
            <w:pPr>
              <w:pStyle w:val="divdocumentdivsectiontitle"/>
              <w:pBdr>
                <w:top w:val="single" w:sz="6" w:space="10" w:color="434D54"/>
                <w:left w:val="single" w:sz="6" w:space="5" w:color="434D54"/>
                <w:bottom w:val="single" w:sz="6" w:space="10" w:color="434D54"/>
                <w:right w:val="single" w:sz="6" w:space="5" w:color="434D54"/>
              </w:pBdr>
              <w:ind w:left="155" w:right="615"/>
              <w:jc w:val="center"/>
              <w:rPr>
                <w:rStyle w:val="divdocumentdivheading"/>
                <w:rFonts w:ascii="Century Gothic" w:eastAsia="Century Gothic" w:hAnsi="Century Gothic" w:cs="Century Gothic"/>
                <w:b/>
                <w:bCs/>
                <w:caps/>
                <w:color w:val="434D54"/>
                <w:spacing w:val="10"/>
              </w:rPr>
            </w:pPr>
            <w:r>
              <w:rPr>
                <w:rStyle w:val="divdocumentdivheading"/>
                <w:rFonts w:ascii="Century Gothic" w:eastAsia="Century Gothic" w:hAnsi="Century Gothic" w:cs="Century Gothic"/>
                <w:b/>
                <w:bCs/>
                <w:caps/>
                <w:color w:val="434D54"/>
                <w:spacing w:val="10"/>
              </w:rPr>
              <w:t>Skills</w:t>
            </w:r>
          </w:p>
        </w:tc>
        <w:tc>
          <w:tcPr>
            <w:tcW w:w="75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9D2A151" w14:textId="55A1B2BA" w:rsidR="004235EB" w:rsidRPr="004973C1" w:rsidRDefault="00236D0F">
            <w:pPr>
              <w:pStyle w:val="divdocumentdivsectiontabledivscspdiv"/>
              <w:ind w:left="40"/>
              <w:rPr>
                <w:rStyle w:val="divsectionbody"/>
                <w:rFonts w:ascii="Century Gothic" w:eastAsia="Century Gothic" w:hAnsi="Century Gothic" w:cs="Century Gothic"/>
                <w:b/>
                <w:bCs/>
                <w:color w:val="434D54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34D54"/>
              </w:rPr>
              <w:t> </w:t>
            </w:r>
            <w:r w:rsidR="00E9646A">
              <w:rPr>
                <w:rStyle w:val="divsectionbody"/>
                <w:rFonts w:ascii="Century Gothic" w:eastAsia="Century Gothic" w:hAnsi="Century Gothic" w:cs="Century Gothic"/>
                <w:b/>
                <w:bCs/>
                <w:color w:val="434D54"/>
              </w:rPr>
              <w:t>Technical</w:t>
            </w:r>
            <w:r w:rsidR="004973C1">
              <w:rPr>
                <w:rStyle w:val="divsectionbody"/>
                <w:rFonts w:ascii="Century Gothic" w:eastAsia="Century Gothic" w:hAnsi="Century Gothic" w:cs="Century Gothic"/>
                <w:b/>
                <w:bCs/>
                <w:color w:val="434D54"/>
              </w:rPr>
              <w:t xml:space="preserve">                                      Non-Technical</w:t>
            </w:r>
          </w:p>
          <w:tbl>
            <w:tblPr>
              <w:tblStyle w:val="divdocumenttable"/>
              <w:tblW w:w="0" w:type="auto"/>
              <w:tblInd w:w="4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760"/>
              <w:gridCol w:w="3760"/>
            </w:tblGrid>
            <w:tr w:rsidR="004235EB" w14:paraId="1A15E9AA" w14:textId="77777777">
              <w:tc>
                <w:tcPr>
                  <w:tcW w:w="3760" w:type="dxa"/>
                  <w:tcMar>
                    <w:top w:w="5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10DAE226" w14:textId="77777777" w:rsidR="004235EB" w:rsidRDefault="00FD63B1">
                  <w:pPr>
                    <w:pStyle w:val="divdocumentulli"/>
                    <w:numPr>
                      <w:ilvl w:val="0"/>
                      <w:numId w:val="1"/>
                    </w:numPr>
                    <w:spacing w:after="60" w:line="340" w:lineRule="atLeast"/>
                    <w:ind w:left="300" w:hanging="210"/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</w:rPr>
                  </w:pPr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</w:rPr>
                    <w:t>Python</w:t>
                  </w:r>
                </w:p>
                <w:p w14:paraId="145340FC" w14:textId="77777777" w:rsidR="00FD63B1" w:rsidRDefault="00FD63B1">
                  <w:pPr>
                    <w:pStyle w:val="divdocumentulli"/>
                    <w:numPr>
                      <w:ilvl w:val="0"/>
                      <w:numId w:val="1"/>
                    </w:numPr>
                    <w:spacing w:after="60" w:line="340" w:lineRule="atLeast"/>
                    <w:ind w:left="300" w:hanging="210"/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</w:rPr>
                  </w:pPr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</w:rPr>
                    <w:t>Django</w:t>
                  </w:r>
                </w:p>
                <w:p w14:paraId="3783E898" w14:textId="77777777" w:rsidR="00FD63B1" w:rsidRDefault="00FD63B1">
                  <w:pPr>
                    <w:pStyle w:val="divdocumentulli"/>
                    <w:numPr>
                      <w:ilvl w:val="0"/>
                      <w:numId w:val="1"/>
                    </w:numPr>
                    <w:spacing w:after="60" w:line="340" w:lineRule="atLeast"/>
                    <w:ind w:left="300" w:hanging="210"/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</w:rPr>
                  </w:pPr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</w:rPr>
                    <w:t>Web-Dev Full Stack</w:t>
                  </w:r>
                </w:p>
                <w:p w14:paraId="045CEED5" w14:textId="77777777" w:rsidR="00FD63B1" w:rsidRDefault="004973C1">
                  <w:pPr>
                    <w:pStyle w:val="divdocumentulli"/>
                    <w:numPr>
                      <w:ilvl w:val="0"/>
                      <w:numId w:val="1"/>
                    </w:numPr>
                    <w:spacing w:after="60" w:line="340" w:lineRule="atLeast"/>
                    <w:ind w:left="300" w:hanging="210"/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</w:rPr>
                  </w:pPr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</w:rPr>
                    <w:t>CSS</w:t>
                  </w:r>
                </w:p>
                <w:p w14:paraId="61D491F0" w14:textId="77777777" w:rsidR="004973C1" w:rsidRDefault="004973C1">
                  <w:pPr>
                    <w:pStyle w:val="divdocumentulli"/>
                    <w:numPr>
                      <w:ilvl w:val="0"/>
                      <w:numId w:val="1"/>
                    </w:numPr>
                    <w:spacing w:after="60" w:line="340" w:lineRule="atLeast"/>
                    <w:ind w:left="300" w:hanging="210"/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</w:rPr>
                  </w:pPr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</w:rPr>
                    <w:t>HTML</w:t>
                  </w:r>
                </w:p>
                <w:p w14:paraId="01610753" w14:textId="62656DEE" w:rsidR="004973C1" w:rsidRDefault="004973C1">
                  <w:pPr>
                    <w:pStyle w:val="divdocumentulli"/>
                    <w:numPr>
                      <w:ilvl w:val="0"/>
                      <w:numId w:val="1"/>
                    </w:numPr>
                    <w:spacing w:after="60" w:line="340" w:lineRule="atLeast"/>
                    <w:ind w:left="300" w:hanging="210"/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</w:rPr>
                  </w:pPr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</w:rPr>
                    <w:t>Bootstrap</w:t>
                  </w:r>
                </w:p>
              </w:tc>
              <w:tc>
                <w:tcPr>
                  <w:tcW w:w="3760" w:type="dxa"/>
                  <w:tcMar>
                    <w:top w:w="5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277CCCDA" w14:textId="19A5D569" w:rsidR="004973C1" w:rsidRDefault="004973C1" w:rsidP="00FD63B1">
                  <w:pPr>
                    <w:pStyle w:val="divdocumentulli"/>
                    <w:numPr>
                      <w:ilvl w:val="0"/>
                      <w:numId w:val="2"/>
                    </w:numPr>
                    <w:spacing w:after="60" w:line="340" w:lineRule="atLeast"/>
                    <w:ind w:left="300" w:hanging="210"/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</w:rPr>
                  </w:pPr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</w:rPr>
                    <w:t>Adaptable</w:t>
                  </w:r>
                </w:p>
                <w:p w14:paraId="09F8ECF2" w14:textId="515C915B" w:rsidR="004973C1" w:rsidRDefault="004973C1" w:rsidP="00FD63B1">
                  <w:pPr>
                    <w:pStyle w:val="divdocumentulli"/>
                    <w:numPr>
                      <w:ilvl w:val="0"/>
                      <w:numId w:val="2"/>
                    </w:numPr>
                    <w:spacing w:after="60" w:line="340" w:lineRule="atLeast"/>
                    <w:ind w:left="300" w:hanging="210"/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</w:rPr>
                  </w:pPr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</w:rPr>
                    <w:t>Quick Learner</w:t>
                  </w:r>
                </w:p>
                <w:p w14:paraId="67413E80" w14:textId="3A4E6312" w:rsidR="004973C1" w:rsidRDefault="004973C1" w:rsidP="00FD63B1">
                  <w:pPr>
                    <w:pStyle w:val="divdocumentulli"/>
                    <w:numPr>
                      <w:ilvl w:val="0"/>
                      <w:numId w:val="2"/>
                    </w:numPr>
                    <w:spacing w:after="60" w:line="340" w:lineRule="atLeast"/>
                    <w:ind w:left="300" w:hanging="210"/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</w:rPr>
                  </w:pPr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</w:rPr>
                    <w:t>Energetic and Enthusiastic</w:t>
                  </w:r>
                </w:p>
                <w:p w14:paraId="5D37E818" w14:textId="6C3B804E" w:rsidR="004973C1" w:rsidRDefault="004973C1" w:rsidP="00FD63B1">
                  <w:pPr>
                    <w:pStyle w:val="divdocumentulli"/>
                    <w:numPr>
                      <w:ilvl w:val="0"/>
                      <w:numId w:val="2"/>
                    </w:numPr>
                    <w:spacing w:after="60" w:line="340" w:lineRule="atLeast"/>
                    <w:ind w:left="300" w:hanging="210"/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</w:rPr>
                  </w:pPr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</w:rPr>
                    <w:t>Organized</w:t>
                  </w:r>
                </w:p>
                <w:p w14:paraId="41B61736" w14:textId="67306CEF" w:rsidR="004973C1" w:rsidRDefault="004973C1" w:rsidP="00FD63B1">
                  <w:pPr>
                    <w:pStyle w:val="divdocumentulli"/>
                    <w:numPr>
                      <w:ilvl w:val="0"/>
                      <w:numId w:val="2"/>
                    </w:numPr>
                    <w:spacing w:after="60" w:line="340" w:lineRule="atLeast"/>
                    <w:ind w:left="300" w:hanging="210"/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</w:rPr>
                  </w:pPr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</w:rPr>
                    <w:t>Detail Oriented</w:t>
                  </w:r>
                </w:p>
                <w:p w14:paraId="40A521FE" w14:textId="0CA49575" w:rsidR="007B6526" w:rsidRPr="00FD63B1" w:rsidRDefault="007B6526" w:rsidP="00FD63B1">
                  <w:pPr>
                    <w:pStyle w:val="divdocumentulli"/>
                    <w:numPr>
                      <w:ilvl w:val="0"/>
                      <w:numId w:val="2"/>
                    </w:numPr>
                    <w:spacing w:after="60" w:line="340" w:lineRule="atLeast"/>
                    <w:ind w:left="300" w:hanging="210"/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</w:rPr>
                  </w:pPr>
                  <w:r w:rsidRPr="004973C1"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</w:rPr>
                    <w:t xml:space="preserve">Excellent </w:t>
                  </w:r>
                  <w:r w:rsidR="004973C1"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</w:rPr>
                    <w:t>Communicator</w:t>
                  </w:r>
                </w:p>
              </w:tc>
            </w:tr>
          </w:tbl>
          <w:p w14:paraId="55B1D0CF" w14:textId="77777777" w:rsidR="004235EB" w:rsidRDefault="004235EB">
            <w:pPr>
              <w:rPr>
                <w:rStyle w:val="divsectionbody"/>
                <w:rFonts w:ascii="Century Gothic" w:eastAsia="Century Gothic" w:hAnsi="Century Gothic" w:cs="Century Gothic"/>
                <w:color w:val="434D54"/>
              </w:rPr>
            </w:pPr>
          </w:p>
        </w:tc>
      </w:tr>
    </w:tbl>
    <w:p w14:paraId="3E330E10" w14:textId="77777777" w:rsidR="004235EB" w:rsidRDefault="004235EB">
      <w:pPr>
        <w:rPr>
          <w:vanish/>
        </w:rPr>
      </w:pPr>
    </w:p>
    <w:tbl>
      <w:tblPr>
        <w:tblStyle w:val="divdocumentdivsectiontable"/>
        <w:tblW w:w="0" w:type="auto"/>
        <w:tblCellSpacing w:w="0" w:type="dxa"/>
        <w:tblInd w:w="40" w:type="dxa"/>
        <w:shd w:val="clear" w:color="auto" w:fill="FFFFFF"/>
        <w:tblLayout w:type="fixed"/>
        <w:tblCellMar>
          <w:left w:w="40" w:type="dxa"/>
          <w:right w:w="0" w:type="dxa"/>
        </w:tblCellMar>
        <w:tblLook w:val="05E0" w:firstRow="1" w:lastRow="1" w:firstColumn="1" w:lastColumn="1" w:noHBand="0" w:noVBand="1"/>
      </w:tblPr>
      <w:tblGrid>
        <w:gridCol w:w="3400"/>
        <w:gridCol w:w="7560"/>
      </w:tblGrid>
      <w:tr w:rsidR="004235EB" w14:paraId="0A384839" w14:textId="77777777" w:rsidTr="004973C1">
        <w:trPr>
          <w:trHeight w:val="2165"/>
          <w:tblCellSpacing w:w="0" w:type="dxa"/>
        </w:trPr>
        <w:tc>
          <w:tcPr>
            <w:tcW w:w="34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7AF42EB" w14:textId="77777777" w:rsidR="004235EB" w:rsidRDefault="00236D0F">
            <w:pPr>
              <w:pStyle w:val="divdocumentdivsectiontabledivscspdiv"/>
              <w:ind w:left="40"/>
              <w:jc w:val="center"/>
              <w:rPr>
                <w:rStyle w:val="divdocumentdivheading"/>
                <w:rFonts w:ascii="Century Gothic" w:eastAsia="Century Gothic" w:hAnsi="Century Gothic" w:cs="Century Gothic"/>
                <w:color w:val="434D54"/>
              </w:rPr>
            </w:pPr>
            <w:r>
              <w:rPr>
                <w:rStyle w:val="divdocumentdivheading"/>
                <w:rFonts w:ascii="Century Gothic" w:eastAsia="Century Gothic" w:hAnsi="Century Gothic" w:cs="Century Gothic"/>
                <w:color w:val="434D54"/>
              </w:rPr>
              <w:t> </w:t>
            </w:r>
          </w:p>
          <w:p w14:paraId="29A719AC" w14:textId="77777777" w:rsidR="004235EB" w:rsidRDefault="00236D0F">
            <w:pPr>
              <w:pStyle w:val="divdocumentdivsectiontitle"/>
              <w:pBdr>
                <w:top w:val="single" w:sz="6" w:space="10" w:color="434D54"/>
                <w:left w:val="single" w:sz="6" w:space="5" w:color="434D54"/>
                <w:bottom w:val="single" w:sz="6" w:space="10" w:color="434D54"/>
                <w:right w:val="single" w:sz="6" w:space="5" w:color="434D54"/>
              </w:pBdr>
              <w:ind w:left="155" w:right="615"/>
              <w:jc w:val="center"/>
              <w:rPr>
                <w:rStyle w:val="divdocumentdivheading"/>
                <w:rFonts w:ascii="Century Gothic" w:eastAsia="Century Gothic" w:hAnsi="Century Gothic" w:cs="Century Gothic"/>
                <w:b/>
                <w:bCs/>
                <w:caps/>
                <w:color w:val="434D54"/>
                <w:spacing w:val="10"/>
              </w:rPr>
            </w:pPr>
            <w:r>
              <w:rPr>
                <w:rStyle w:val="divdocumentdivheading"/>
                <w:rFonts w:ascii="Century Gothic" w:eastAsia="Century Gothic" w:hAnsi="Century Gothic" w:cs="Century Gothic"/>
                <w:b/>
                <w:bCs/>
                <w:caps/>
                <w:color w:val="434D54"/>
                <w:spacing w:val="10"/>
              </w:rPr>
              <w:t>Education</w:t>
            </w:r>
          </w:p>
        </w:tc>
        <w:tc>
          <w:tcPr>
            <w:tcW w:w="75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A90AF55" w14:textId="77777777" w:rsidR="004235EB" w:rsidRDefault="00236D0F">
            <w:pPr>
              <w:pStyle w:val="divdocumentdivsectiontabledivscspdiv"/>
              <w:ind w:left="40"/>
              <w:rPr>
                <w:rStyle w:val="divsectionbody"/>
                <w:rFonts w:ascii="Century Gothic" w:eastAsia="Century Gothic" w:hAnsi="Century Gothic" w:cs="Century Gothic"/>
                <w:color w:val="434D54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34D54"/>
              </w:rPr>
              <w:t> </w:t>
            </w:r>
          </w:p>
          <w:p w14:paraId="693D1AC9" w14:textId="52D4EBE1" w:rsidR="004235EB" w:rsidRDefault="00FD63B1">
            <w:pPr>
              <w:pStyle w:val="spanpaddedline"/>
              <w:spacing w:line="340" w:lineRule="atLeast"/>
              <w:ind w:left="40"/>
              <w:rPr>
                <w:rStyle w:val="degree"/>
                <w:rFonts w:ascii="Century Gothic" w:eastAsia="Century Gothic" w:hAnsi="Century Gothic" w:cs="Century Gothic"/>
                <w:color w:val="434D54"/>
              </w:rPr>
            </w:pPr>
            <w:r>
              <w:rPr>
                <w:rStyle w:val="degree"/>
                <w:rFonts w:ascii="Century Gothic" w:eastAsia="Century Gothic" w:hAnsi="Century Gothic" w:cs="Century Gothic"/>
                <w:color w:val="434D54"/>
              </w:rPr>
              <w:t>University of the People</w:t>
            </w:r>
          </w:p>
          <w:p w14:paraId="4D6A01E3" w14:textId="22F5AA21" w:rsidR="00FD63B1" w:rsidRDefault="00FD63B1" w:rsidP="00FD63B1">
            <w:pPr>
              <w:pStyle w:val="spanpaddedline"/>
              <w:spacing w:line="360" w:lineRule="auto"/>
              <w:ind w:left="40"/>
              <w:rPr>
                <w:rStyle w:val="span"/>
                <w:rFonts w:ascii="Century Gothic" w:eastAsia="Century Gothic" w:hAnsi="Century Gothic" w:cs="Century Gothic"/>
                <w:color w:val="434D54"/>
              </w:rPr>
            </w:pPr>
            <w:r>
              <w:rPr>
                <w:rStyle w:val="degree"/>
                <w:rFonts w:ascii="Century Gothic" w:eastAsia="Century Gothic" w:hAnsi="Century Gothic" w:cs="Century Gothic"/>
                <w:color w:val="434D54"/>
              </w:rPr>
              <w:t>BS</w:t>
            </w:r>
            <w:r>
              <w:rPr>
                <w:rStyle w:val="span"/>
                <w:rFonts w:ascii="Century Gothic" w:eastAsia="Century Gothic" w:hAnsi="Century Gothic" w:cs="Century Gothic"/>
                <w:color w:val="434D54"/>
              </w:rPr>
              <w:t>: Computer Sciences (current - graduation 2022)</w:t>
            </w:r>
          </w:p>
          <w:p w14:paraId="6424E5ED" w14:textId="458C8A9B" w:rsidR="00FD63B1" w:rsidRDefault="00FD63B1" w:rsidP="00FD63B1">
            <w:pPr>
              <w:pStyle w:val="spanpaddedline"/>
              <w:spacing w:line="340" w:lineRule="atLeast"/>
              <w:ind w:left="40"/>
              <w:rPr>
                <w:rStyle w:val="degree"/>
                <w:rFonts w:ascii="Century Gothic" w:eastAsia="Century Gothic" w:hAnsi="Century Gothic" w:cs="Century Gothic"/>
                <w:color w:val="434D54"/>
              </w:rPr>
            </w:pPr>
            <w:r>
              <w:rPr>
                <w:rStyle w:val="degree"/>
                <w:rFonts w:ascii="Century Gothic" w:eastAsia="Century Gothic" w:hAnsi="Century Gothic" w:cs="Century Gothic"/>
                <w:color w:val="434D54"/>
              </w:rPr>
              <w:t xml:space="preserve">Coding Dojo </w:t>
            </w:r>
          </w:p>
          <w:p w14:paraId="32724098" w14:textId="38DE8B00" w:rsidR="00FD63B1" w:rsidRDefault="00FD63B1" w:rsidP="004973C1">
            <w:pPr>
              <w:pStyle w:val="spanpaddedline"/>
              <w:spacing w:line="340" w:lineRule="atLeast"/>
              <w:ind w:left="40"/>
              <w:rPr>
                <w:rStyle w:val="degree"/>
                <w:rFonts w:ascii="Century Gothic" w:eastAsia="Century Gothic" w:hAnsi="Century Gothic" w:cs="Century Gothic"/>
                <w:color w:val="434D54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34D54"/>
              </w:rPr>
              <w:t>Python full stack web dev. (completed 2019)</w:t>
            </w:r>
          </w:p>
          <w:p w14:paraId="030C4ED1" w14:textId="7EE04F20" w:rsidR="004235EB" w:rsidRDefault="004235EB" w:rsidP="00FD63B1">
            <w:pPr>
              <w:pStyle w:val="spanpaddedline"/>
              <w:spacing w:line="340" w:lineRule="atLeast"/>
              <w:rPr>
                <w:rStyle w:val="divsectionbody"/>
                <w:rFonts w:ascii="Century Gothic" w:eastAsia="Century Gothic" w:hAnsi="Century Gothic" w:cs="Century Gothic"/>
                <w:color w:val="434D54"/>
              </w:rPr>
            </w:pPr>
          </w:p>
        </w:tc>
      </w:tr>
    </w:tbl>
    <w:p w14:paraId="2C377133" w14:textId="77777777" w:rsidR="004235EB" w:rsidRDefault="004235EB">
      <w:pPr>
        <w:rPr>
          <w:vanish/>
        </w:rPr>
      </w:pPr>
    </w:p>
    <w:tbl>
      <w:tblPr>
        <w:tblStyle w:val="divdocumentdivsectiontable"/>
        <w:tblpPr w:leftFromText="180" w:rightFromText="180" w:vertAnchor="text" w:tblpY="1"/>
        <w:tblOverlap w:val="never"/>
        <w:tblW w:w="10960" w:type="dxa"/>
        <w:tblCellSpacing w:w="0" w:type="dxa"/>
        <w:shd w:val="clear" w:color="auto" w:fill="FFFFFF"/>
        <w:tblLayout w:type="fixed"/>
        <w:tblCellMar>
          <w:left w:w="40" w:type="dxa"/>
          <w:right w:w="0" w:type="dxa"/>
        </w:tblCellMar>
        <w:tblLook w:val="05E0" w:firstRow="1" w:lastRow="1" w:firstColumn="1" w:lastColumn="1" w:noHBand="0" w:noVBand="1"/>
      </w:tblPr>
      <w:tblGrid>
        <w:gridCol w:w="3400"/>
        <w:gridCol w:w="7560"/>
      </w:tblGrid>
      <w:tr w:rsidR="004235EB" w14:paraId="1CAEFE48" w14:textId="77777777" w:rsidTr="00295251">
        <w:trPr>
          <w:tblCellSpacing w:w="0" w:type="dxa"/>
        </w:trPr>
        <w:tc>
          <w:tcPr>
            <w:tcW w:w="34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5FE8EBA" w14:textId="77777777" w:rsidR="004235EB" w:rsidRDefault="00236D0F" w:rsidP="00295251">
            <w:pPr>
              <w:pStyle w:val="divdocumentdivsectiontabledivscspdiv"/>
              <w:ind w:left="40"/>
              <w:jc w:val="center"/>
              <w:rPr>
                <w:rStyle w:val="divdocumentdivheading"/>
                <w:rFonts w:ascii="Century Gothic" w:eastAsia="Century Gothic" w:hAnsi="Century Gothic" w:cs="Century Gothic"/>
                <w:color w:val="434D54"/>
              </w:rPr>
            </w:pPr>
            <w:r>
              <w:rPr>
                <w:rStyle w:val="divdocumentdivheading"/>
                <w:rFonts w:ascii="Century Gothic" w:eastAsia="Century Gothic" w:hAnsi="Century Gothic" w:cs="Century Gothic"/>
                <w:color w:val="434D54"/>
              </w:rPr>
              <w:t> </w:t>
            </w:r>
          </w:p>
          <w:p w14:paraId="71B66506" w14:textId="0F7E80DA" w:rsidR="00475EE3" w:rsidRDefault="00475EE3" w:rsidP="00295251">
            <w:pPr>
              <w:pStyle w:val="divdocumentdivsectiontitle"/>
              <w:pBdr>
                <w:top w:val="single" w:sz="6" w:space="10" w:color="434D54"/>
                <w:left w:val="single" w:sz="6" w:space="5" w:color="434D54"/>
                <w:bottom w:val="single" w:sz="6" w:space="10" w:color="434D54"/>
                <w:right w:val="single" w:sz="6" w:space="5" w:color="434D54"/>
              </w:pBdr>
              <w:ind w:left="155" w:right="615"/>
              <w:jc w:val="center"/>
              <w:rPr>
                <w:rStyle w:val="divdocumentdivheading"/>
                <w:rFonts w:ascii="Century Gothic" w:eastAsia="Century Gothic" w:hAnsi="Century Gothic" w:cs="Century Gothic"/>
                <w:b/>
                <w:bCs/>
                <w:caps/>
                <w:color w:val="434D54"/>
                <w:spacing w:val="10"/>
              </w:rPr>
            </w:pPr>
            <w:r>
              <w:rPr>
                <w:rStyle w:val="divdocumentdivheading"/>
                <w:rFonts w:ascii="Century Gothic" w:eastAsia="Century Gothic" w:hAnsi="Century Gothic" w:cs="Century Gothic"/>
                <w:b/>
                <w:bCs/>
                <w:caps/>
                <w:color w:val="434D54"/>
                <w:spacing w:val="10"/>
              </w:rPr>
              <w:t>Projects</w:t>
            </w:r>
          </w:p>
        </w:tc>
        <w:tc>
          <w:tcPr>
            <w:tcW w:w="75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D4E8B77" w14:textId="77777777" w:rsidR="004235EB" w:rsidRDefault="00236D0F" w:rsidP="00295251">
            <w:pPr>
              <w:pStyle w:val="divdocumentdivsectiontabledivscspdiv"/>
              <w:ind w:left="40"/>
              <w:rPr>
                <w:rStyle w:val="divsectionbody"/>
                <w:rFonts w:ascii="Century Gothic" w:eastAsia="Century Gothic" w:hAnsi="Century Gothic" w:cs="Century Gothic"/>
                <w:color w:val="434D54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34D54"/>
              </w:rPr>
              <w:t> </w:t>
            </w:r>
          </w:p>
          <w:p w14:paraId="0F45A5E0" w14:textId="6DF713DA" w:rsidR="004973C1" w:rsidRDefault="004973C1" w:rsidP="004973C1">
            <w:pPr>
              <w:pStyle w:val="divdocumentulli"/>
              <w:spacing w:after="60" w:line="340" w:lineRule="atLeast"/>
              <w:rPr>
                <w:rStyle w:val="divsectionbody"/>
                <w:rFonts w:ascii="Century Gothic" w:eastAsia="Century Gothic" w:hAnsi="Century Gothic" w:cs="Century Gothic"/>
                <w:color w:val="434D54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b/>
                <w:bCs/>
                <w:color w:val="434D54"/>
              </w:rPr>
              <w:t>Personal “Webum</w:t>
            </w:r>
            <w:r w:rsidR="00507A6F">
              <w:rPr>
                <w:rStyle w:val="divsectionbody"/>
                <w:rFonts w:ascii="Century Gothic" w:eastAsia="Century Gothic" w:hAnsi="Century Gothic" w:cs="Century Gothic"/>
                <w:b/>
                <w:bCs/>
                <w:color w:val="434D54"/>
              </w:rPr>
              <w:t>é</w:t>
            </w:r>
            <w:r>
              <w:rPr>
                <w:rStyle w:val="divsectionbody"/>
                <w:rFonts w:ascii="Century Gothic" w:eastAsia="Century Gothic" w:hAnsi="Century Gothic" w:cs="Century Gothic"/>
                <w:b/>
                <w:bCs/>
                <w:color w:val="434D54"/>
              </w:rPr>
              <w:t>”</w:t>
            </w:r>
            <w:r w:rsidR="007B6526">
              <w:rPr>
                <w:rStyle w:val="divsectionbody"/>
                <w:rFonts w:ascii="Century Gothic" w:eastAsia="Century Gothic" w:hAnsi="Century Gothic" w:cs="Century Gothic"/>
                <w:color w:val="434D54"/>
              </w:rPr>
              <w:t xml:space="preserve"> </w:t>
            </w:r>
          </w:p>
          <w:p w14:paraId="494950D6" w14:textId="3AC17254" w:rsidR="004235EB" w:rsidRDefault="004973C1" w:rsidP="004973C1">
            <w:pPr>
              <w:pStyle w:val="divdocumentulli"/>
              <w:spacing w:after="60" w:line="340" w:lineRule="atLeast"/>
              <w:rPr>
                <w:rStyle w:val="divsectionbody"/>
                <w:rFonts w:ascii="Century Gothic" w:eastAsia="Century Gothic" w:hAnsi="Century Gothic" w:cs="Century Gothic"/>
                <w:color w:val="434D54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34D54"/>
              </w:rPr>
              <w:t xml:space="preserve">I created my personal website/resume </w:t>
            </w:r>
            <w:r w:rsidR="00475EE3">
              <w:rPr>
                <w:rStyle w:val="divsectionbody"/>
                <w:rFonts w:ascii="Century Gothic" w:eastAsia="Century Gothic" w:hAnsi="Century Gothic" w:cs="Century Gothic"/>
                <w:color w:val="434D54"/>
              </w:rPr>
              <w:t>from the ground up</w:t>
            </w:r>
            <w:r>
              <w:rPr>
                <w:rStyle w:val="divsectionbody"/>
                <w:rFonts w:ascii="Century Gothic" w:eastAsia="Century Gothic" w:hAnsi="Century Gothic" w:cs="Century Gothic"/>
                <w:color w:val="434D54"/>
              </w:rPr>
              <w:t xml:space="preserve"> using </w:t>
            </w:r>
            <w:r w:rsidR="00475EE3">
              <w:rPr>
                <w:rStyle w:val="divsectionbody"/>
                <w:rFonts w:ascii="Century Gothic" w:eastAsia="Century Gothic" w:hAnsi="Century Gothic" w:cs="Century Gothic"/>
                <w:color w:val="434D54"/>
              </w:rPr>
              <w:t>Django, Python, CSS, HTML, and Bootstrap.</w:t>
            </w:r>
            <w:r>
              <w:rPr>
                <w:rStyle w:val="divsectionbody"/>
                <w:rFonts w:ascii="Century Gothic" w:eastAsia="Century Gothic" w:hAnsi="Century Gothic" w:cs="Century Gothic"/>
                <w:color w:val="434D54"/>
              </w:rPr>
              <w:t xml:space="preserve"> This project is a good example of my current knowledge of Full-stack Web Dev</w:t>
            </w:r>
            <w:r w:rsidR="00F433E8">
              <w:rPr>
                <w:rStyle w:val="divsectionbody"/>
                <w:rFonts w:ascii="Century Gothic" w:eastAsia="Century Gothic" w:hAnsi="Century Gothic" w:cs="Century Gothic"/>
                <w:color w:val="434D54"/>
              </w:rPr>
              <w:t xml:space="preserve">. Check it out @ cjstorrs.com </w:t>
            </w:r>
          </w:p>
        </w:tc>
      </w:tr>
      <w:tr w:rsidR="00295251" w14:paraId="13810C89" w14:textId="77777777" w:rsidTr="00E42F7F">
        <w:trPr>
          <w:tblCellSpacing w:w="0" w:type="dxa"/>
        </w:trPr>
        <w:tc>
          <w:tcPr>
            <w:tcW w:w="34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E364AFC" w14:textId="77777777" w:rsidR="00295251" w:rsidRDefault="00295251" w:rsidP="00E42F7F">
            <w:pPr>
              <w:pStyle w:val="divdocumentdivsectiontabledivscspdiv"/>
              <w:ind w:left="40"/>
              <w:jc w:val="center"/>
              <w:rPr>
                <w:rStyle w:val="divdocumentdivheading"/>
                <w:rFonts w:ascii="Century Gothic" w:eastAsia="Century Gothic" w:hAnsi="Century Gothic" w:cs="Century Gothic"/>
                <w:color w:val="434D54"/>
              </w:rPr>
            </w:pPr>
            <w:r>
              <w:rPr>
                <w:rStyle w:val="divdocumentdivheading"/>
                <w:rFonts w:ascii="Century Gothic" w:eastAsia="Century Gothic" w:hAnsi="Century Gothic" w:cs="Century Gothic"/>
                <w:color w:val="434D54"/>
              </w:rPr>
              <w:t> </w:t>
            </w:r>
          </w:p>
          <w:p w14:paraId="63E78FA5" w14:textId="424B84BB" w:rsidR="00295251" w:rsidRDefault="00295251" w:rsidP="00E42F7F">
            <w:pPr>
              <w:pStyle w:val="divdocumentdivsectiontitle"/>
              <w:pBdr>
                <w:top w:val="single" w:sz="6" w:space="10" w:color="434D54"/>
                <w:left w:val="single" w:sz="6" w:space="5" w:color="434D54"/>
                <w:bottom w:val="single" w:sz="6" w:space="10" w:color="434D54"/>
                <w:right w:val="single" w:sz="6" w:space="5" w:color="434D54"/>
              </w:pBdr>
              <w:ind w:left="155" w:right="615"/>
              <w:jc w:val="center"/>
              <w:rPr>
                <w:rStyle w:val="divdocumentdivheading"/>
                <w:rFonts w:ascii="Century Gothic" w:eastAsia="Century Gothic" w:hAnsi="Century Gothic" w:cs="Century Gothic"/>
                <w:b/>
                <w:bCs/>
                <w:caps/>
                <w:color w:val="434D54"/>
                <w:spacing w:val="10"/>
              </w:rPr>
            </w:pPr>
            <w:r>
              <w:rPr>
                <w:rStyle w:val="divdocumentdivheading"/>
                <w:rFonts w:ascii="Century Gothic" w:eastAsia="Century Gothic" w:hAnsi="Century Gothic" w:cs="Century Gothic"/>
                <w:b/>
                <w:bCs/>
                <w:caps/>
                <w:color w:val="434D54"/>
                <w:spacing w:val="10"/>
              </w:rPr>
              <w:t xml:space="preserve">Work </w:t>
            </w:r>
          </w:p>
        </w:tc>
        <w:tc>
          <w:tcPr>
            <w:tcW w:w="75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57E8E93" w14:textId="77777777" w:rsidR="00295251" w:rsidRDefault="00295251" w:rsidP="00E42F7F">
            <w:pPr>
              <w:pStyle w:val="divdocumentdivsectiontabledivscspdiv"/>
              <w:ind w:left="40"/>
              <w:rPr>
                <w:rStyle w:val="divsectionbody"/>
                <w:rFonts w:ascii="Century Gothic" w:eastAsia="Century Gothic" w:hAnsi="Century Gothic" w:cs="Century Gothic"/>
                <w:color w:val="434D54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34D54"/>
              </w:rPr>
              <w:t> </w:t>
            </w:r>
          </w:p>
          <w:p w14:paraId="7844B2F1" w14:textId="0665A7A1" w:rsidR="00295251" w:rsidRDefault="00295251" w:rsidP="00295251">
            <w:pPr>
              <w:pStyle w:val="divdocumentulli"/>
              <w:spacing w:after="60" w:line="340" w:lineRule="atLeast"/>
              <w:rPr>
                <w:rStyle w:val="divsectionbody"/>
                <w:rFonts w:ascii="Century Gothic" w:eastAsia="Century Gothic" w:hAnsi="Century Gothic" w:cs="Century Gothic"/>
                <w:b/>
                <w:bCs/>
                <w:color w:val="434D54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b/>
                <w:bCs/>
                <w:color w:val="434D54"/>
              </w:rPr>
              <w:t>Mens Wearhouse (Manager, 11 years)</w:t>
            </w:r>
          </w:p>
          <w:p w14:paraId="23306AE1" w14:textId="7CA131CE" w:rsidR="00295251" w:rsidRPr="00E9646A" w:rsidRDefault="00295251" w:rsidP="00295251">
            <w:pPr>
              <w:pStyle w:val="divdocumentulli"/>
              <w:spacing w:after="60" w:line="340" w:lineRule="atLeast"/>
              <w:rPr>
                <w:rStyle w:val="divsectionbody"/>
                <w:rFonts w:ascii="Century Gothic" w:eastAsia="Century Gothic" w:hAnsi="Century Gothic" w:cs="Century Gothic"/>
                <w:color w:val="434D54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34D54"/>
              </w:rPr>
              <w:t xml:space="preserve">Although work here does not prove </w:t>
            </w:r>
            <w:r w:rsidR="00E9646A">
              <w:rPr>
                <w:rStyle w:val="divsectionbody"/>
                <w:rFonts w:ascii="Century Gothic" w:eastAsia="Century Gothic" w:hAnsi="Century Gothic" w:cs="Century Gothic"/>
                <w:color w:val="434D54"/>
              </w:rPr>
              <w:t>proficiency</w:t>
            </w:r>
            <w:r>
              <w:rPr>
                <w:rStyle w:val="divsectionbody"/>
                <w:rFonts w:ascii="Century Gothic" w:eastAsia="Century Gothic" w:hAnsi="Century Gothic" w:cs="Century Gothic"/>
                <w:color w:val="434D54"/>
              </w:rPr>
              <w:t xml:space="preserve"> in technical skills, the experience I have gained is invaluable. Every day I hone my </w:t>
            </w:r>
            <w:r w:rsidR="004973C1">
              <w:rPr>
                <w:rStyle w:val="divsectionbody"/>
                <w:rFonts w:ascii="Century Gothic" w:eastAsia="Century Gothic" w:hAnsi="Century Gothic" w:cs="Century Gothic"/>
                <w:b/>
                <w:bCs/>
                <w:color w:val="434D54"/>
              </w:rPr>
              <w:t>c</w:t>
            </w:r>
            <w:r>
              <w:rPr>
                <w:rStyle w:val="divsectionbody"/>
                <w:rFonts w:ascii="Century Gothic" w:eastAsia="Century Gothic" w:hAnsi="Century Gothic" w:cs="Century Gothic"/>
                <w:b/>
                <w:bCs/>
                <w:color w:val="434D54"/>
              </w:rPr>
              <w:t>ommunication</w:t>
            </w:r>
            <w:r>
              <w:rPr>
                <w:rStyle w:val="divsectionbody"/>
                <w:rFonts w:ascii="Century Gothic" w:eastAsia="Century Gothic" w:hAnsi="Century Gothic" w:cs="Century Gothic"/>
                <w:color w:val="434D54"/>
              </w:rPr>
              <w:t xml:space="preserve">, </w:t>
            </w:r>
            <w:r>
              <w:rPr>
                <w:rStyle w:val="divsectionbody"/>
                <w:rFonts w:ascii="Century Gothic" w:eastAsia="Century Gothic" w:hAnsi="Century Gothic" w:cs="Century Gothic"/>
                <w:b/>
                <w:bCs/>
                <w:color w:val="434D54"/>
              </w:rPr>
              <w:t xml:space="preserve">teamwork, </w:t>
            </w:r>
            <w:r w:rsidRPr="00295251">
              <w:rPr>
                <w:rStyle w:val="divsectionbody"/>
                <w:rFonts w:ascii="Century Gothic" w:eastAsia="Century Gothic" w:hAnsi="Century Gothic" w:cs="Century Gothic"/>
                <w:b/>
                <w:bCs/>
                <w:color w:val="434D54"/>
              </w:rPr>
              <w:t>problem solving</w:t>
            </w:r>
            <w:r w:rsidR="00E9646A">
              <w:rPr>
                <w:rStyle w:val="divsectionbody"/>
                <w:rFonts w:ascii="Century Gothic" w:eastAsia="Century Gothic" w:hAnsi="Century Gothic" w:cs="Century Gothic"/>
                <w:color w:val="434D54"/>
              </w:rPr>
              <w:t xml:space="preserve"> and</w:t>
            </w:r>
            <w:r>
              <w:rPr>
                <w:rStyle w:val="divsectionbody"/>
                <w:rFonts w:ascii="Century Gothic" w:eastAsia="Century Gothic" w:hAnsi="Century Gothic" w:cs="Century Gothic"/>
                <w:color w:val="434D54"/>
              </w:rPr>
              <w:t xml:space="preserve"> </w:t>
            </w:r>
            <w:r>
              <w:rPr>
                <w:rStyle w:val="divsectionbody"/>
                <w:rFonts w:ascii="Century Gothic" w:eastAsia="Century Gothic" w:hAnsi="Century Gothic" w:cs="Century Gothic"/>
                <w:b/>
                <w:bCs/>
                <w:color w:val="434D54"/>
              </w:rPr>
              <w:t>leadership</w:t>
            </w:r>
            <w:r w:rsidR="00E9646A">
              <w:rPr>
                <w:rStyle w:val="divsectionbody"/>
                <w:rFonts w:ascii="Century Gothic" w:eastAsia="Century Gothic" w:hAnsi="Century Gothic" w:cs="Century Gothic"/>
                <w:color w:val="434D54"/>
              </w:rPr>
              <w:t xml:space="preserve"> skills.</w:t>
            </w:r>
          </w:p>
        </w:tc>
      </w:tr>
    </w:tbl>
    <w:p w14:paraId="005DD026" w14:textId="177EA6D2" w:rsidR="004235EB" w:rsidRPr="004973C1" w:rsidRDefault="004235EB">
      <w:pPr>
        <w:rPr>
          <w:rFonts w:ascii="Century Gothic" w:eastAsia="Century Gothic" w:hAnsi="Century Gothic" w:cs="Century Gothic"/>
          <w:i/>
          <w:iCs/>
          <w:color w:val="494C4E"/>
        </w:rPr>
      </w:pPr>
    </w:p>
    <w:sectPr w:rsidR="004235EB" w:rsidRPr="004973C1">
      <w:headerReference w:type="default" r:id="rId9"/>
      <w:footerReference w:type="default" r:id="rId10"/>
      <w:type w:val="continuous"/>
      <w:pgSz w:w="12240" w:h="15840"/>
      <w:pgMar w:top="400" w:right="640" w:bottom="400" w:left="6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873259" w14:textId="77777777" w:rsidR="00EA4147" w:rsidRDefault="00EA4147">
      <w:pPr>
        <w:spacing w:line="240" w:lineRule="auto"/>
      </w:pPr>
      <w:r>
        <w:separator/>
      </w:r>
    </w:p>
  </w:endnote>
  <w:endnote w:type="continuationSeparator" w:id="0">
    <w:p w14:paraId="764D87AF" w14:textId="77777777" w:rsidR="00EA4147" w:rsidRDefault="00EA41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87F972DB-C1F9-442D-B457-6D989C21B869}"/>
    <w:embedBold r:id="rId2" w:fontKey="{80E7CB13-8AC0-4FE6-8DC0-9608487AA3FD}"/>
    <w:embedItalic r:id="rId3" w:fontKey="{115AA5A6-054C-49CC-B3E9-BAA43E734BB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8F90FB8-CFB8-414D-9F1E-5A4BB38DF29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074B24A-C3F0-4212-941F-EB04D6F2B1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9367E9" w14:textId="77777777" w:rsidR="00E42F7F" w:rsidRDefault="00E42F7F">
    <w:pPr>
      <w:spacing w:line="20" w:lineRule="auto"/>
    </w:pPr>
    <w:r>
      <w:rPr>
        <w:color w:val="FFFFFF"/>
        <w:sz w:val="2"/>
      </w:rPr>
      <w:t>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FB2577" w14:textId="77777777" w:rsidR="00E42F7F" w:rsidRDefault="00E42F7F">
    <w:pPr>
      <w:spacing w:line="20" w:lineRule="auto"/>
    </w:pPr>
    <w:r>
      <w:rPr>
        <w:color w:val="FFFFFF"/>
        <w:sz w:val="2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B6F714" w14:textId="77777777" w:rsidR="00EA4147" w:rsidRDefault="00EA4147">
      <w:pPr>
        <w:spacing w:line="240" w:lineRule="auto"/>
      </w:pPr>
      <w:r>
        <w:separator/>
      </w:r>
    </w:p>
  </w:footnote>
  <w:footnote w:type="continuationSeparator" w:id="0">
    <w:p w14:paraId="084419EA" w14:textId="77777777" w:rsidR="00EA4147" w:rsidRDefault="00EA41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C3DC07" w14:textId="77777777" w:rsidR="00E42F7F" w:rsidRDefault="00E42F7F">
    <w:pPr>
      <w:spacing w:line="20" w:lineRule="auto"/>
    </w:pPr>
    <w:r>
      <w:rPr>
        <w:color w:val="FFFFFF"/>
        <w:sz w:val="2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9428F7" w14:textId="77777777" w:rsidR="00E42F7F" w:rsidRDefault="00E42F7F">
    <w:pPr>
      <w:spacing w:line="20" w:lineRule="auto"/>
    </w:pPr>
    <w:r>
      <w:rPr>
        <w:color w:val="FFFFFF"/>
        <w:sz w:val="2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437084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CF21A6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DEAC2C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35E9D4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CD213A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AFE45B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136EA9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7B6A39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85434E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167A8A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20A508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B2671A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E82046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55C7DC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008BEF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B723B7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2BA79D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300BB2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8E280C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A0A817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312674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FECE2D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1387BD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A003C9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CC22C4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120BD5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0BC9C6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235EB"/>
    <w:rsid w:val="000949A1"/>
    <w:rsid w:val="000F0860"/>
    <w:rsid w:val="001B3515"/>
    <w:rsid w:val="001E5609"/>
    <w:rsid w:val="001F535B"/>
    <w:rsid w:val="00200988"/>
    <w:rsid w:val="00236D0F"/>
    <w:rsid w:val="00295251"/>
    <w:rsid w:val="004235EB"/>
    <w:rsid w:val="00475EE3"/>
    <w:rsid w:val="004973C1"/>
    <w:rsid w:val="00507A6F"/>
    <w:rsid w:val="00714BF9"/>
    <w:rsid w:val="007B6526"/>
    <w:rsid w:val="00822400"/>
    <w:rsid w:val="0083506F"/>
    <w:rsid w:val="00961CBD"/>
    <w:rsid w:val="00E42F7F"/>
    <w:rsid w:val="00E7190E"/>
    <w:rsid w:val="00E9646A"/>
    <w:rsid w:val="00EA4147"/>
    <w:rsid w:val="00F433E8"/>
    <w:rsid w:val="00FD6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2EFEBD"/>
  <w15:docId w15:val="{51C77826-62F6-4FD0-83C6-8190E9F95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hd w:val="clear" w:color="auto" w:fill="FFFFFF"/>
      <w:spacing w:line="340" w:lineRule="atLeast"/>
    </w:pPr>
    <w:rPr>
      <w:color w:val="494C4E"/>
      <w:shd w:val="clear" w:color="auto" w:fill="FFFFFF"/>
    </w:rPr>
  </w:style>
  <w:style w:type="paragraph" w:customStyle="1" w:styleId="divdocumentdivfirstsection">
    <w:name w:val="div_document_div_firstsection"/>
    <w:basedOn w:val="Normal"/>
    <w:pPr>
      <w:shd w:val="clear" w:color="auto" w:fill="434D54"/>
    </w:pPr>
    <w:rPr>
      <w:color w:val="FFFFFF"/>
      <w:shd w:val="clear" w:color="auto" w:fill="434D54"/>
    </w:rPr>
  </w:style>
  <w:style w:type="character" w:customStyle="1" w:styleId="div">
    <w:name w:val="div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divdocumentdivname">
    <w:name w:val="div_document_div_name"/>
    <w:basedOn w:val="DefaultParagraphFont"/>
  </w:style>
  <w:style w:type="paragraph" w:customStyle="1" w:styleId="divdocumentdivinnername">
    <w:name w:val="div_document_div_innername"/>
    <w:basedOn w:val="Normal"/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divdocumentdivinnernameCharacter">
    <w:name w:val="div_document_div_innername Character"/>
    <w:basedOn w:val="DefaultParagraphFont"/>
  </w:style>
  <w:style w:type="table" w:customStyle="1" w:styleId="divdocumentdivPARAGRAPHNAME">
    <w:name w:val="div_document_div_PARAGRAPH_NAME"/>
    <w:basedOn w:val="TableNormal"/>
    <w:tblPr/>
  </w:style>
  <w:style w:type="paragraph" w:customStyle="1" w:styleId="divdocumentdivSECTIONCNTC">
    <w:name w:val="div_document_div_SECTION_CNTC"/>
    <w:basedOn w:val="Normal"/>
    <w:pPr>
      <w:shd w:val="clear" w:color="auto" w:fill="434D54"/>
    </w:pPr>
    <w:rPr>
      <w:color w:val="FFFFFF"/>
      <w:shd w:val="clear" w:color="auto" w:fill="434D54"/>
    </w:rPr>
  </w:style>
  <w:style w:type="character" w:customStyle="1" w:styleId="divaddress">
    <w:name w:val="div_address"/>
    <w:basedOn w:val="div"/>
    <w:rPr>
      <w:color w:val="FFFFFF"/>
      <w:sz w:val="24"/>
      <w:szCs w:val="24"/>
      <w:bdr w:val="none" w:sz="0" w:space="0" w:color="auto"/>
      <w:vertAlign w:val="baseline"/>
    </w:rPr>
  </w:style>
  <w:style w:type="paragraph" w:customStyle="1" w:styleId="divdocumentdivsectionbgsectiondivinneraddress">
    <w:name w:val="div_document_div_section_bgsection_div_inneraddress"/>
    <w:basedOn w:val="Normal"/>
  </w:style>
  <w:style w:type="character" w:customStyle="1" w:styleId="sprtr">
    <w:name w:val="sprtr"/>
    <w:basedOn w:val="DefaultParagraphFont"/>
  </w:style>
  <w:style w:type="character" w:customStyle="1" w:styleId="sprtrsprtr">
    <w:name w:val="sprtr + sprtr"/>
    <w:basedOn w:val="DefaultParagraphFont"/>
    <w:rPr>
      <w:vanish/>
    </w:rPr>
  </w:style>
  <w:style w:type="character" w:customStyle="1" w:styleId="divdocumentdivsectionbgsectiondivinneraddressCharacter">
    <w:name w:val="div_document_div_section_bgsection_div_inneraddress Character"/>
    <w:basedOn w:val="DefaultParagraphFont"/>
  </w:style>
  <w:style w:type="table" w:customStyle="1" w:styleId="divdocumentdivSECTIONCNTCparagraph">
    <w:name w:val="div_document_div_SECTION_CNTC_paragraph"/>
    <w:basedOn w:val="TableNormal"/>
    <w:tblPr/>
  </w:style>
  <w:style w:type="paragraph" w:customStyle="1" w:styleId="divParagraph">
    <w:name w:val="div Paragraph"/>
    <w:basedOn w:val="Normal"/>
  </w:style>
  <w:style w:type="character" w:customStyle="1" w:styleId="divdocumentdivsectionbgsectiondivsectiondivheading">
    <w:name w:val="div_document_div_section_bgsection + div_section_div_heading"/>
    <w:basedOn w:val="DefaultParagraphFont"/>
  </w:style>
  <w:style w:type="paragraph" w:customStyle="1" w:styleId="divdocumentdivsectiontabledivscspdiv">
    <w:name w:val="div_document_div_sectiontable_div_scspdiv"/>
    <w:basedOn w:val="Normal"/>
    <w:pPr>
      <w:spacing w:line="600" w:lineRule="atLeast"/>
    </w:pPr>
  </w:style>
  <w:style w:type="paragraph" w:customStyle="1" w:styleId="divdocumentdivsectiontitle">
    <w:name w:val="div_document_div_sectiontitle"/>
    <w:basedOn w:val="Normal"/>
    <w:pPr>
      <w:pBdr>
        <w:top w:val="none" w:sz="0" w:space="10" w:color="auto"/>
        <w:bottom w:val="none" w:sz="0" w:space="10" w:color="auto"/>
      </w:pBdr>
      <w:spacing w:line="260" w:lineRule="atLeast"/>
    </w:pPr>
    <w:rPr>
      <w:sz w:val="26"/>
      <w:szCs w:val="26"/>
    </w:rPr>
  </w:style>
  <w:style w:type="character" w:customStyle="1" w:styleId="divdocumentdivsectiontitleCharacter">
    <w:name w:val="div_document_div_sectiontitle Character"/>
    <w:basedOn w:val="DefaultParagraphFont"/>
    <w:rPr>
      <w:sz w:val="26"/>
      <w:szCs w:val="26"/>
    </w:rPr>
  </w:style>
  <w:style w:type="character" w:customStyle="1" w:styleId="divsectionbody">
    <w:name w:val="div_sectionbody"/>
    <w:basedOn w:val="div"/>
    <w:rPr>
      <w:sz w:val="24"/>
      <w:szCs w:val="24"/>
      <w:bdr w:val="none" w:sz="0" w:space="0" w:color="auto"/>
      <w:vertAlign w:val="baseline"/>
    </w:rPr>
  </w:style>
  <w:style w:type="paragraph" w:customStyle="1" w:styleId="divdocumentdivparagraph">
    <w:name w:val="div_document_div_paragraph"/>
    <w:basedOn w:val="Normal"/>
  </w:style>
  <w:style w:type="paragraph" w:customStyle="1" w:styleId="p">
    <w:name w:val="p"/>
    <w:basedOn w:val="Normal"/>
  </w:style>
  <w:style w:type="table" w:customStyle="1" w:styleId="divdocumentdivsectiontable">
    <w:name w:val="div_document_div_sectiontable"/>
    <w:basedOn w:val="TableNormal"/>
    <w:tblPr/>
  </w:style>
  <w:style w:type="character" w:customStyle="1" w:styleId="divdocumentdivheading">
    <w:name w:val="div_document_div_heading"/>
    <w:basedOn w:val="DefaultParagraphFont"/>
  </w:style>
  <w:style w:type="paragraph" w:customStyle="1" w:styleId="divdocumentmaincolumn">
    <w:name w:val="div_document_maincolumn"/>
    <w:basedOn w:val="Normal"/>
  </w:style>
  <w:style w:type="paragraph" w:customStyle="1" w:styleId="divdocumentulli">
    <w:name w:val="div_document_ul_li"/>
    <w:basedOn w:val="Normal"/>
  </w:style>
  <w:style w:type="character" w:customStyle="1" w:styleId="divdocumentulliCharacter">
    <w:name w:val="div_document_ul_li Character"/>
    <w:basedOn w:val="DefaultParagraphFont"/>
  </w:style>
  <w:style w:type="table" w:customStyle="1" w:styleId="divdocumenttable">
    <w:name w:val="div_document_table"/>
    <w:basedOn w:val="TableNormal"/>
    <w:tblPr/>
  </w:style>
  <w:style w:type="character" w:customStyle="1" w:styleId="singlecolumnspanpaddedlinenth-child1">
    <w:name w:val="singlecolumn_span_paddedline_nth-child(1)"/>
    <w:basedOn w:val="DefaultParagraphFont"/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character" w:customStyle="1" w:styleId="degree">
    <w:name w:val="degree"/>
    <w:basedOn w:val="DefaultParagraphFont"/>
    <w:rPr>
      <w:b/>
      <w:bCs/>
    </w:rPr>
  </w:style>
  <w:style w:type="paragraph" w:customStyle="1" w:styleId="field-listing">
    <w:name w:val="field-listing"/>
    <w:basedOn w:val="Normal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1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Christopher Storrs</vt:lpstr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Christopher Storrs</dc:title>
  <cp:lastModifiedBy>Christopher Storrs</cp:lastModifiedBy>
  <cp:revision>11</cp:revision>
  <dcterms:created xsi:type="dcterms:W3CDTF">2020-06-03T15:16:00Z</dcterms:created>
  <dcterms:modified xsi:type="dcterms:W3CDTF">2020-06-19T02:30:00Z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YBwAAB+LCAAAAAAABAAVl8WOhFAURD+IBW5L3N3Z4TTauHz99CxISEgIvFtV9xQp8gwtsCgFkxTNQgTBcwjDMQwn0BQCicJNpQKTrkdIDN6maoVdGFgxq3EPhl0E3uCjWhcI0ioyo+KwIyC0gCQgNwI7LtM4nfZd3nHzfeY9qU8JALM0ZHuRCKAZrL8qN2IloaITxs90HWNGDJudPWsSSanYJDl8zMBPHl6g0EMRPJlHo/pmzCkrdjCikEG8Xen</vt:lpwstr>
  </property>
  <property fmtid="{D5CDD505-2E9C-101B-9397-08002B2CF9AE}" pid="3" name="x1ye=1">
    <vt:lpwstr>Pg0VRWYt04aH7dmSp7dZc1XxExrvCSV9kPMKP3RobsrwiS6M+McyVNYLtRQO5eozZXe98+md+Z6oauv4cv58bdOi4LwaYk9AFJiu760C+WyDMFMZgr8nE623QoG1I5ETqdmhoXTooEzf7OMNYZrQ3FZxiFMbPp5g7002AXaVoyvu0x6tYe/WsR2/NTqnUmAPKOxvPn3HqWoxzuNmcKqQgDskhhtSZm8TXFWNIav+5HUMgK1GG5RGyMvSZR+0oSH</vt:lpwstr>
  </property>
  <property fmtid="{D5CDD505-2E9C-101B-9397-08002B2CF9AE}" pid="4" name="x1ye=10">
    <vt:lpwstr>CGm8l2GGLj5uy6XZIlIknm5GEngRAt27A9M53ACi+4SsjrqLELCmyU125V7IFkyRVwT//CU2IBW0QxnMbsaEgQTn7t6DwPP2aQSG5eWfLac6y7viY62AGXC7IyB8PrXZcxzBzyojtz9oeWrxbK8J/vpwdjGGA4b2TJzUm+K+w6I5L72/mt+S/WwzhOk+nThhbDzaI9Y/OYAhpRjPPekjlx1HeX32dLkCv7fEkvj9czlalknb+cqFvb5+LWGRnmQ</vt:lpwstr>
  </property>
  <property fmtid="{D5CDD505-2E9C-101B-9397-08002B2CF9AE}" pid="5" name="x1ye=11">
    <vt:lpwstr>tGH2e+EbYA7YxrMk9AIJeHM3n5P5ZK6N2AwjQjBcwzuHzDKX+g8mMRt77e5d9ktLQ0LZeLFmXV8ARs05/T5HIXr3+vGMi+efKhXr+lLhfMvBEQb9wOJVTMgsguEtYDUkFdXVrIXuQi+DxwWUhZFyOEaxPQJn+aTkClo8E+9/XyAaOzRO4AVoeoWi5hrBpX7WXVHmIVMMevPRXsP5xy1nbiO9ZEKR4+qFnXYaj6CzpFEWc7IsRRyhQufqvryAmHv</vt:lpwstr>
  </property>
  <property fmtid="{D5CDD505-2E9C-101B-9397-08002B2CF9AE}" pid="6" name="x1ye=12">
    <vt:lpwstr>Gdg4dwppLGCL3qq7LLrWmqm1Yjp5GFQ4cNcdnDsdQOQ9tbMJRp0icab94EyG2bCUIW+qMTqPoSj2LXqpAra5gQFnTT6aI142Kuc7cGSGEBYOTVYvKJI7V25Hvu830bLgnLwQ9qt1HVW053kQMqHKm7l+kZkVO9+zHQX7BVxqD9PuAsUHAqla1CapLK3tWypLjV53aAcJiyZ01wLK1x5TTmTFTVNKIE48GmmAgyLFlYWjEYcFSfZR3YaAVHEspG5</vt:lpwstr>
  </property>
  <property fmtid="{D5CDD505-2E9C-101B-9397-08002B2CF9AE}" pid="7" name="x1ye=13">
    <vt:lpwstr>WE2ud9YTpHG6REr6fCan06gR8Lo7QI9B9+NV71vthfNDFSOgKAdGo3FNChGI7bkbaL78eJiOKdK/UWSRGY/lxb7YL8ci2eFg9I7U3COHWaK39WQ/cIxVHawQk4KugydjuP79sl9dkNXOxfLHFP8Uyxcph5N7wrgyLRPXcRfsHDhhXwvxH+z2j9BA9CWL4kE3Mfs8MOq2kiQE+S4/tmTdNDUuB2S/kdeeC3ua8aTEvm0SmpThaEAqZKq6pHtqxkP</vt:lpwstr>
  </property>
  <property fmtid="{D5CDD505-2E9C-101B-9397-08002B2CF9AE}" pid="8" name="x1ye=14">
    <vt:lpwstr>PefesDoTz14BzLrpTSF7MBT/ZJqoxWybDKxA5V0FloITx1BpL29CkOMrG95QKFxG7rzoTdxcjV3dqnFZFs8uwSXNtDIvzGVb2Z6FNVXUbkbfaLzHRSLJyzCsKIcIV3LQazkdIGI8WXSBM4A2W1NpcThpPRX41wkC3urBZ3in7I2BJbammf8XIfULxHPfhAHPBMRQQV+VJGiSqFcG+zw0RlGaVjjgEIxypjQfbiaZHstzQvXLI/13Q2t8cmhXGT1</vt:lpwstr>
  </property>
  <property fmtid="{D5CDD505-2E9C-101B-9397-08002B2CF9AE}" pid="9" name="x1ye=15">
    <vt:lpwstr>mEWiDs8dMV1rXDZwq/oTVjAucsvciJpho9me6ng9wUaLLHaYFcN/twUhHq8wZRWmzuyxt+X4qbMTOJigesp7Tf8ezK3fJNG9NMwaTRQkakwWBhkXzZepWc+XC6ds251ULj0ftVwRpxtVHofP2Z/4XUk55pul2kt4lSLA4jca2oLzyuDtkRrQfsoLSGNJsmap7PeuHIUcasONWojNVJsunlgCw1i0WcqnstI6orhI702IRevJ6E8jlV/ej+Gg4NN</vt:lpwstr>
  </property>
  <property fmtid="{D5CDD505-2E9C-101B-9397-08002B2CF9AE}" pid="10" name="x1ye=16">
    <vt:lpwstr>WYvxtceIbPHKscHW5iiFyya1+21+eoluRkwh3DJ3K3+Gpy8sUuv9sd7aHNEajbbvl8AAnObzpfqVNjb7JkI3Gu3biEiezjHwBISJmTtoBzHGiMUZRMLmsLAYW0evf0KGpw+X+pWlEcdLCT4L63DV5+C1GJeZgZyaNz6wy2gGvWB1OuLTgi+NZ8lJUATwU5CsQ7z24WYha/3kyfjLdaV3N7zYli35MKRQigHAKN7xnX6tJ70Gdk0gMIcXh8Zz1iF</vt:lpwstr>
  </property>
  <property fmtid="{D5CDD505-2E9C-101B-9397-08002B2CF9AE}" pid="11" name="x1ye=17">
    <vt:lpwstr>AKSKd+3Qpxuhb+mjxlQuahgS+PlDRQrG8XGopQwaijfHkebYBXqjOZ3rdSYEWWuSpoWADgsp2/o+B9wva7d8JbfS6w/m7eZ4nKNEPm4EfwANkfHSEMQQKZ0P6HckZ1Bu5T3X2+s4z+CJK2sSfr5aOzxQAaWM43S083DxPA158pd6Mtk+X4QIm5XB1VO9ysr8Y2drMlsjjRvWy4n+Xrf/4jaS4vNah1MPIQ4LAz1YjFvTRGyTMF7iq+7RfISHs5M</vt:lpwstr>
  </property>
  <property fmtid="{D5CDD505-2E9C-101B-9397-08002B2CF9AE}" pid="12" name="x1ye=18">
    <vt:lpwstr>/SBdKK50ZIbR4dowxcfaB4ngzh0xkMHA3DbM5eRqC0VRq9WL9Et/xMgYeLZ3k8GdbLXo1NO29xncCkINpwvKz6LQbU3k/fCj4376HVpHDKMOgwCtC8QTBQ1VfD2yrqD/3aUHh7L1YPXBBZRGRE6sPTJcq7BD/85uz0LGkfGYKkcrCdC9Ry/atbX8Rlm2pyFBEu4HO+Uh1IBTYtVL4mGQ86IjzMkgjLi9VXcVNr2F1MTlf0HWgf2J9FjE+jiNIiS</vt:lpwstr>
  </property>
  <property fmtid="{D5CDD505-2E9C-101B-9397-08002B2CF9AE}" pid="13" name="x1ye=19">
    <vt:lpwstr>+TQV2lDOFphYH7dkVTXVM8lVlKxjOv+JKovygrczHoChd0vwtBb3anLpmCwulDQPMiwuzi4aZZYzdgFIJi4aEUSeX01ZvyqHcF5yKscfziou4+ZbuKq4O3THgdr6h3m4xseDfGjd0ujoIqdGMeHx+0CMJCAlliTjoUgGsbbhnJLwiA0eQQUffc6Vr8L9VoY0fsNThHugYdy7bjYjtq5AUnpe48YTBynzLI+Yhv53kTnhtZ5YZ50A1Hf6ReOHK69</vt:lpwstr>
  </property>
  <property fmtid="{D5CDD505-2E9C-101B-9397-08002B2CF9AE}" pid="14" name="x1ye=2">
    <vt:lpwstr>BHX2jNp2wqSHt7wLIPvLxCJZdyNwstcx4uvKah4CGKhABsIAt1f3Mu7SSWh66YtrSmv1BPOBGQsGXIuqZt0Fi+LiPTBND5jox0DjLJAdc7iD2IJEsbrsNZ82Iwb3fNbQux8RFzOaCSgiIefdyvQt+5K5CqjIN2uk1SUuuaGOX+g6Xf2uAsOu9A8kk0TYS5V7hiZr+vnDt3eDBRtIMe0k3YDyEPix2xOBxBezMtz+wrWXun0XInxxfUFnrUIZwlA</vt:lpwstr>
  </property>
  <property fmtid="{D5CDD505-2E9C-101B-9397-08002B2CF9AE}" pid="15" name="x1ye=20">
    <vt:lpwstr>PewGDeerkxL10bKO7WHp/LeAh8x/1N+CyWuGV1tVw5s6Bc1xzn+VZ7D5kX87m6XrfIx0NLEUTHB/uBRf5M/Tg8wLsFuCQMT/kv4RpxtLP4TvfqkBUvqEutA05uiGi8RbbGKQcUwaPXh968gU7RgvrzWpqSMUjq40V7RjiOWb12Ok0bW6k8fvFvXvk8lDyUpzCbp+uzEOSwRH3pWB0dJTbXrR/IErVZTbr29BS0eeovVbPT/5ef79yAUdaOAqHq4</vt:lpwstr>
  </property>
  <property fmtid="{D5CDD505-2E9C-101B-9397-08002B2CF9AE}" pid="16" name="x1ye=21">
    <vt:lpwstr>HUH307SwXvt01Mz2MWStbJBcAMzf6YvslThI2S8Qk4bTSUmplLSl5ZHM4VAFRrWE/ESOyg69e1xkB8czDmHGCglnkZEzIB9HbekdwK4yKKeVI2TccMQ7FRPTr175MTuCWS7goaD2hAiquGgMXNP9MYGngMzN5MtD8FPpDW+3Af5ghrC0+3Dbcmkn7dAzOn0H1UY0nljqgNKnEg9dS6BZEaXWNxXFJAH6oJD2i7z+3BCaYxj/SOwGDJk4tXdjsnY</vt:lpwstr>
  </property>
  <property fmtid="{D5CDD505-2E9C-101B-9397-08002B2CF9AE}" pid="17" name="x1ye=22">
    <vt:lpwstr>ihmgxbYvcNOFvabGREPOIO9C3sNJlOW8Xtn/1O/f1eZj+wp9loSJ4nKALEZhRduQ1qSoFvaDvjnXCNPb2yG69WlRhwMDmHBWKJMJlZft4n0GYGMwnrlR+XDCFoVh7yz3Dayj31VmiIZFzxjTTJtv2daxfo25zY7N/8XC+IHuO30Nwpg36LfXDJXrFrFVMlT9Bb7adYQQ3Y8HNj0ffB52ba17kSou9r8x3izTV+T0xDxpvMWieiJRXYsq8SjMhYD</vt:lpwstr>
  </property>
  <property fmtid="{D5CDD505-2E9C-101B-9397-08002B2CF9AE}" pid="18" name="x1ye=23">
    <vt:lpwstr>Jmry3WAyMq7CnuxvgM2kovb8ZQb6ykZ+uD6sD9UkE0l1yu566DAfVu7oW9fKM54MB6G0hL7g0x5albh1JjH+C3ij14TSk3l2OqwWjioU29gA3XC3RfuvHD8pAmGNPbXSH3zePmXr7Fdo5Lod7fJUr8CGeFrPNAHvyNyFai+bxy0/AldZbLhWwU2UmO3VbIyj3TYTIul5pqrEiw6uueTKWM9mZPtyN3Y5KD72t34oI743h6M8CXgRCXSHFP0Oxus</vt:lpwstr>
  </property>
  <property fmtid="{D5CDD505-2E9C-101B-9397-08002B2CF9AE}" pid="19" name="x1ye=24">
    <vt:lpwstr>JW9/RD7Sh43rgS8UWJBDVsVOpzrO18cyYHJw6zubQlMzsysxnNXwyGMvpZrLuFbUAGE50qzKSk0gXH6e9sa4NEUZA/8gEmnJ5cDYEaOm+Tvz/JdPakG5Yr+sVHgeMvKUN0BEFavGhDIXQxoPMY58byX4JHfKqaO5Hg7RfSyCg9r7qWA4puYWqGfB3GTRgVBr8CQTQH7V+50u78eLSfyjU8nCbZP28ekg3VnJEhwxEcvRJ0pAZm/X2UlbYL56+Ar</vt:lpwstr>
  </property>
  <property fmtid="{D5CDD505-2E9C-101B-9397-08002B2CF9AE}" pid="20" name="x1ye=25">
    <vt:lpwstr>T20n6gpuhi4L/rOTNKWJQgp2+KKxisyvsHEiGqirogE/e8GnsqPSJAJTGedwzsgqxazfdfvNIvjD/M6+4M4desk3wQunpUCVxSQzwB+XbX0jGw6oYhs60bI0GO58OapjcVzZ06HWRbQdG64B1nab75bLJ4wLs7RvTYfZA1OVklaDAD0yMeqZCDtNRmpCCAoOf4BErOWMiAyW+lBFkepww0NdjU4slk7KWUGLPcjwSFPwKRuETrqLezBFLeaNMow</vt:lpwstr>
  </property>
  <property fmtid="{D5CDD505-2E9C-101B-9397-08002B2CF9AE}" pid="21" name="x1ye=26">
    <vt:lpwstr>4QlxTEfedcv7Ws+yXH7zwZ9n39TplqxTx+XZ5uz/sF9or/1bAfTkXq5UunnlohDyq6ABhcan+4aCh63cCIQ+NM78Vx4cZmkPJHkfthMjlELp3JTC9Tr5ShcGo5SfRgPN1H/Q8uHi5mHGvXaFl2woE1p6r4ieVa+XTxQPhDX/sFUBW1O9FkIjSg3szdsbIHoXV9mzT0Xo76G/r///VwXPvbIji8HDX0WSHQ+rzA4ldAaBJFfNdF8zk+3oMk+UGxX</vt:lpwstr>
  </property>
  <property fmtid="{D5CDD505-2E9C-101B-9397-08002B2CF9AE}" pid="22" name="x1ye=27">
    <vt:lpwstr>+MDgfUCrYlOB/g4frVSFezxwEctjhgO8X/uEuq7Rz6/kWWmGDgdvLVldjBfPzJ4JCfqwbZX6BfIMMYkPpxXNMVkhQgQsPcWvUheQlvimAoER1AS5umnwNHs6k2CFwC9gLlY3/wKdTk+zruOdXbBzLHQUGlZbxFpfrLbAV/trZcIrdOua2PZR7xyAIT8cAe9wMRXm0T09szNc90fhkpuv3PwmrsCNmGYrapskd13B/eBEyvNHkDs0kxPeIZ9WTPb</vt:lpwstr>
  </property>
  <property fmtid="{D5CDD505-2E9C-101B-9397-08002B2CF9AE}" pid="23" name="x1ye=28">
    <vt:lpwstr>repwLCue8ukWV4U5J2sW+tImL49ushvk/WjiJFda+DvzeDu/dlEmQ3w/7SLSzVKeo/OOhSpBD5ZxiDx1TKeM/M67Sw0Wib9RqYCy5wsbnM0GSfWRukOB0E7/MsK1AA5XTsJdkDfECcfwjldhI0V3n/232qz0Kk3p5uk5Qgd8DgJG6Ew3NEASuqwU+wq30HfAgspStE3UktOoNZf4wcdnJt9r/JTY9Gr3H2xGmXFgHAAA</vt:lpwstr>
  </property>
  <property fmtid="{D5CDD505-2E9C-101B-9397-08002B2CF9AE}" pid="24" name="x1ye=3">
    <vt:lpwstr>21itkETa67M13SIpKtKZpm5qFy6mWd8xu/KyvizWhsSUMmFHKD27XaGzqtR6tW4NpHbhhWRjFpOzlF2LnmAkTRZRJBrf3PcydgHguD0DZLvqZJoNtGujuJcUIW2p7XR/qmuk++Qn1oWnEVJsiZRaopjVnGRowMX3UHe1kVcKXrRKSy1txB9SrwzJrdMweV+rqgRqEdemi380lpaVSGWRImhrpEnQI45hxY7Ki+72ZRHuV0WGKAygOcFL8DGMYeo</vt:lpwstr>
  </property>
  <property fmtid="{D5CDD505-2E9C-101B-9397-08002B2CF9AE}" pid="25" name="x1ye=4">
    <vt:lpwstr>mCwSfY0znQmR06ROIl9Dnj9GJWrK6jBhfXc+mPPaQlbdV/K6V6IjQwLM7u3eNsBNTCUUHQJ1UDohqwkJWFsJ5nVdhdvEy65IH6h9wE6BQCTOX1HoA2mo9vQUBTAbBhX3lqE2TVSnfdGjL6s6QdpDwdEA5Qpjw5h4JsNNFXl15ZeCDN/uKqjxl1Tt2kefAsWpqekUxwJYRs2JgxbLy1HeNrvgZMCn6FhheFkhKpVSvqLLr3UHJlI2PYonEnMVPpl</vt:lpwstr>
  </property>
  <property fmtid="{D5CDD505-2E9C-101B-9397-08002B2CF9AE}" pid="26" name="x1ye=5">
    <vt:lpwstr>QW1pk879PvRp/Ij7eM8czzn3TjUuJnJBy6Z1q33FQuWpTu+7UmmdKpkU70DHJXp+MHGtBt7gLldl0gqQmY67uIZ8RzqECOJw3WyTqV2EnzVTvvVyDXAxbXt5ccG7UR8S+v7fTddKWFORlr7L5N4xTaITIt7c02vm5mgDevPfToh5l3W0XxhneL2vUQSr0aYAhkZ3X0gUukFjvy8IErpcfgX1ZCYJIXmkBhrBz2b8aTXuVruGcC6HjBRA3imLtfH</vt:lpwstr>
  </property>
  <property fmtid="{D5CDD505-2E9C-101B-9397-08002B2CF9AE}" pid="27" name="x1ye=6">
    <vt:lpwstr>RXFH4+Js7c5KIO3nnwGYVQV3NkVndgN8VSgaGsIB0aonEiJyBZzPd2nSN/V/vT7dELPWxSt8XHONpdvCMR0rCscl0K/+ZJX5WuTUfOUVFEL2LLd+XIt/dORTCc8C6nZgWIXw6KTr0N19uoQEfR0pymcGJdSD3spUpwgH977oldA9RR+1UWknH6pqmWXn/rPHeuCYBe1iZX+J2B1kvRuexW2Zs87pgj2CYM700o6g1/fBgwDddpQKdDlpIr1tYj2</vt:lpwstr>
  </property>
  <property fmtid="{D5CDD505-2E9C-101B-9397-08002B2CF9AE}" pid="28" name="x1ye=7">
    <vt:lpwstr>olcRw7Iv1o/FXUwBo/Uut7kaJoXSlJaiFt6WWMdXdoW5Susu0r/AJ8kCs99OlUBNZhafMtWPtnye2cPkoiGBWU6a3zMnl8wwqY+oLiC428HIoeMfVdpSmEmHqk6DqgqCO674GORAIg3fF/GULZL9X4yed1dQyEtisaID/E30/nem95wXdFtbT5QtDnwqPyy555z0t/Amrwhin7yb+loPETETA0NtX3K50Kfb9PeEiWuxY0WFo/k31P+pVYcwEm/</vt:lpwstr>
  </property>
  <property fmtid="{D5CDD505-2E9C-101B-9397-08002B2CF9AE}" pid="29" name="x1ye=8">
    <vt:lpwstr>Q+/JV1e/BBJtUyNRNBm/UuVPFvfYDJI5Wk4AyiV8MbyW4gvSYVkzZ12Ues73/tD5NGH3G9GRfz2cex19sACdJKqL835h2QreXneIdzzBmaUV4iei0eBKsyjXtJIBEAB0aNrwFoNB/5wUnIuI/OcZ21UTf1bw2U8DdMg9Tm2elZySeQ9cStOrZZbwXSLPcEp4zRtf5tji1vfWdOqewporgw19RIdpZzmblDD6XbBe5uXj0VebqQMIDuFcbsMGs+D</vt:lpwstr>
  </property>
  <property fmtid="{D5CDD505-2E9C-101B-9397-08002B2CF9AE}" pid="30" name="x1ye=9">
    <vt:lpwstr>4jFRWHOUy8+AWEK+556vb3DkvFktAVy4egB9ZslePfWgD85wFlt4H7NA/lzCf5vhVRtUeIReOgb2IimDidKAfXzCa7YIdEX30EExilrrteaJpDRf8yiqCpQaXHM+u5V6BmXEL488nHOL2m0jx0jR+iliUZ0xhcBcRRxWrele88GEfB8M4KELPyO2mOAUJT2fjIcCGcJnFNRVcJYWNwmScTGN8Fhi8VwJ0AeqBAJFwJgzCNEZVcUUhbtq7knB/Lt</vt:lpwstr>
  </property>
</Properties>
</file>